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244" w:rsidRDefault="00442E11">
      <w:pPr>
        <w:spacing w:line="200" w:lineRule="atLeast"/>
        <w:ind w:right="-92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Załącznik nr 3</w:t>
      </w:r>
      <w:r w:rsidR="00271244" w:rsidRPr="004A7721">
        <w:rPr>
          <w:rFonts w:ascii="Calibri" w:hAnsi="Calibri" w:cs="Arial"/>
          <w:b/>
          <w:sz w:val="22"/>
          <w:szCs w:val="22"/>
        </w:rPr>
        <w:t xml:space="preserve"> – Wzór oświadczenia Wykonawcy o </w:t>
      </w:r>
      <w:r w:rsidR="00164529">
        <w:rPr>
          <w:rFonts w:ascii="Calibri" w:hAnsi="Calibri" w:cs="Arial"/>
          <w:b/>
          <w:sz w:val="22"/>
          <w:szCs w:val="22"/>
        </w:rPr>
        <w:t xml:space="preserve">braku podstaw wykluczenia </w:t>
      </w:r>
    </w:p>
    <w:p w:rsidR="00164529" w:rsidRDefault="00164529">
      <w:pPr>
        <w:spacing w:line="200" w:lineRule="atLeast"/>
        <w:ind w:right="-92"/>
        <w:rPr>
          <w:rFonts w:ascii="Calibri" w:hAnsi="Calibri" w:cs="Arial"/>
          <w:b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5830"/>
        <w:gridCol w:w="3240"/>
      </w:tblGrid>
      <w:tr w:rsidR="001D7CC1" w:rsidRPr="004A7721" w:rsidTr="001045CC">
        <w:tc>
          <w:tcPr>
            <w:tcW w:w="5830" w:type="dxa"/>
          </w:tcPr>
          <w:p w:rsidR="001D7CC1" w:rsidRDefault="001D7CC1" w:rsidP="001045CC">
            <w:pPr>
              <w:snapToGrid w:val="0"/>
              <w:spacing w:line="360" w:lineRule="auto"/>
              <w:rPr>
                <w:rFonts w:ascii="Calibri" w:eastAsia="Times New Roman" w:hAnsi="Calibri"/>
                <w:b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Numer</w:t>
            </w:r>
            <w:r w:rsidRPr="004A7721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nadany sprawie przez Zamawiającego</w:t>
            </w:r>
            <w:r w:rsidRPr="004A7721">
              <w:rPr>
                <w:rFonts w:ascii="Calibri" w:eastAsia="Times New Roman" w:hAnsi="Calibri"/>
                <w:sz w:val="22"/>
                <w:szCs w:val="22"/>
              </w:rPr>
              <w:t xml:space="preserve">: </w:t>
            </w:r>
            <w:r>
              <w:rPr>
                <w:rFonts w:ascii="Calibri" w:eastAsia="Times New Roman" w:hAnsi="Calibri"/>
                <w:b/>
                <w:sz w:val="22"/>
                <w:szCs w:val="22"/>
              </w:rPr>
              <w:t>ZP/03/10</w:t>
            </w:r>
            <w:r w:rsidRPr="004A7721">
              <w:rPr>
                <w:rFonts w:ascii="Calibri" w:eastAsia="Times New Roman" w:hAnsi="Calibri"/>
                <w:b/>
                <w:sz w:val="22"/>
                <w:szCs w:val="22"/>
              </w:rPr>
              <w:t>/201</w:t>
            </w:r>
            <w:r>
              <w:rPr>
                <w:rFonts w:ascii="Calibri" w:eastAsia="Times New Roman" w:hAnsi="Calibri"/>
                <w:b/>
                <w:sz w:val="22"/>
                <w:szCs w:val="22"/>
              </w:rPr>
              <w:t>6</w:t>
            </w:r>
          </w:p>
          <w:p w:rsidR="001D7CC1" w:rsidRPr="004A7721" w:rsidRDefault="001D7CC1" w:rsidP="001045CC">
            <w:pPr>
              <w:snapToGrid w:val="0"/>
              <w:spacing w:line="360" w:lineRule="auto"/>
              <w:rPr>
                <w:rFonts w:ascii="Calibri" w:eastAsia="Times New Roman" w:hAnsi="Calibri"/>
                <w:b/>
                <w:sz w:val="22"/>
                <w:szCs w:val="22"/>
              </w:rPr>
            </w:pPr>
            <w:r w:rsidRPr="004A7721">
              <w:rPr>
                <w:rFonts w:ascii="Calibri" w:eastAsia="Times New Roman" w:hAnsi="Calibri"/>
                <w:b/>
                <w:sz w:val="22"/>
                <w:szCs w:val="22"/>
              </w:rPr>
              <w:t>1. ZAMAWIAJĄCY :</w:t>
            </w:r>
          </w:p>
        </w:tc>
        <w:tc>
          <w:tcPr>
            <w:tcW w:w="3240" w:type="dxa"/>
          </w:tcPr>
          <w:p w:rsidR="001D7CC1" w:rsidRPr="004A7721" w:rsidRDefault="001D7CC1" w:rsidP="001045CC">
            <w:pPr>
              <w:snapToGrid w:val="0"/>
              <w:spacing w:line="360" w:lineRule="auto"/>
              <w:rPr>
                <w:rFonts w:ascii="Calibri" w:hAnsi="Calibri" w:cs="Tahoma"/>
                <w:b/>
                <w:color w:val="000000"/>
                <w:sz w:val="22"/>
                <w:szCs w:val="22"/>
              </w:rPr>
            </w:pPr>
          </w:p>
        </w:tc>
      </w:tr>
    </w:tbl>
    <w:p w:rsidR="001D7CC1" w:rsidRDefault="001D7CC1" w:rsidP="001D7CC1">
      <w:pPr>
        <w:rPr>
          <w:rFonts w:ascii="Calibri" w:hAnsi="Calibri"/>
          <w:b/>
          <w:sz w:val="22"/>
          <w:szCs w:val="22"/>
        </w:rPr>
      </w:pPr>
      <w:r w:rsidRPr="004A7721">
        <w:rPr>
          <w:rFonts w:ascii="Calibri" w:hAnsi="Calibri"/>
          <w:b/>
          <w:sz w:val="22"/>
          <w:szCs w:val="22"/>
        </w:rPr>
        <w:t>Zamek Książ w Wałbrzychu Spółka z o.o., ul. Piastów Śląskich 1, 58-306 Wałbrzych</w:t>
      </w:r>
      <w:r>
        <w:rPr>
          <w:rFonts w:ascii="Calibri" w:hAnsi="Calibri"/>
          <w:b/>
          <w:sz w:val="22"/>
          <w:szCs w:val="22"/>
        </w:rPr>
        <w:t>;</w:t>
      </w:r>
    </w:p>
    <w:p w:rsidR="001D7CC1" w:rsidRDefault="001D7CC1" w:rsidP="001D7CC1">
      <w:pPr>
        <w:rPr>
          <w:rFonts w:ascii="Calibri" w:hAnsi="Calibri"/>
          <w:b/>
          <w:sz w:val="22"/>
          <w:szCs w:val="22"/>
        </w:rPr>
      </w:pPr>
      <w:r w:rsidRPr="00E32B7E">
        <w:rPr>
          <w:rFonts w:ascii="Calibri" w:hAnsi="Calibri"/>
          <w:b/>
          <w:sz w:val="22"/>
          <w:szCs w:val="22"/>
        </w:rPr>
        <w:t xml:space="preserve">NIP: </w:t>
      </w:r>
      <w:r>
        <w:rPr>
          <w:rFonts w:ascii="Calibri" w:hAnsi="Calibri"/>
          <w:b/>
          <w:sz w:val="22"/>
          <w:szCs w:val="22"/>
        </w:rPr>
        <w:t>886-000-24-16, REGON: 890011550, KRS: 0000107734.</w:t>
      </w:r>
    </w:p>
    <w:p w:rsidR="001D7CC1" w:rsidRDefault="001D7CC1">
      <w:pPr>
        <w:spacing w:line="200" w:lineRule="atLeast"/>
        <w:ind w:right="-92"/>
        <w:rPr>
          <w:rFonts w:ascii="Calibri" w:hAnsi="Calibri" w:cs="Arial"/>
          <w:b/>
          <w:sz w:val="22"/>
          <w:szCs w:val="22"/>
        </w:rPr>
      </w:pPr>
    </w:p>
    <w:p w:rsidR="00164529" w:rsidRPr="00A058AD" w:rsidRDefault="001D7CC1" w:rsidP="0016452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2. </w:t>
      </w:r>
      <w:r w:rsidR="00164529" w:rsidRPr="00A058AD">
        <w:rPr>
          <w:rFonts w:ascii="Arial" w:hAnsi="Arial" w:cs="Arial"/>
          <w:b/>
          <w:sz w:val="20"/>
          <w:szCs w:val="20"/>
        </w:rPr>
        <w:t>Wykonawca:</w:t>
      </w:r>
    </w:p>
    <w:p w:rsidR="00164529" w:rsidRDefault="00164529" w:rsidP="001D7CC1">
      <w:pPr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………………………………………………</w:t>
      </w:r>
      <w:r w:rsidR="001D7CC1">
        <w:rPr>
          <w:rFonts w:ascii="Arial" w:hAnsi="Arial" w:cs="Arial"/>
          <w:sz w:val="20"/>
          <w:szCs w:val="20"/>
        </w:rPr>
        <w:t>..........................................................</w:t>
      </w:r>
      <w:r w:rsidRPr="00A058AD">
        <w:rPr>
          <w:rFonts w:ascii="Arial" w:hAnsi="Arial" w:cs="Arial"/>
          <w:sz w:val="20"/>
          <w:szCs w:val="20"/>
        </w:rPr>
        <w:t>…………………………</w:t>
      </w:r>
      <w:r>
        <w:rPr>
          <w:rFonts w:ascii="Arial" w:hAnsi="Arial" w:cs="Arial"/>
          <w:sz w:val="20"/>
          <w:szCs w:val="20"/>
        </w:rPr>
        <w:t>……</w:t>
      </w:r>
    </w:p>
    <w:p w:rsidR="001D7CC1" w:rsidRDefault="001D7CC1" w:rsidP="001D7CC1">
      <w:pPr>
        <w:rPr>
          <w:rFonts w:ascii="Arial" w:hAnsi="Arial" w:cs="Arial"/>
          <w:sz w:val="20"/>
          <w:szCs w:val="20"/>
        </w:rPr>
      </w:pPr>
    </w:p>
    <w:p w:rsidR="001D7CC1" w:rsidRPr="00A058AD" w:rsidRDefault="001D7CC1" w:rsidP="001D7C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</w:t>
      </w:r>
    </w:p>
    <w:p w:rsidR="00164529" w:rsidRDefault="00164529" w:rsidP="001D7CC1">
      <w:pPr>
        <w:ind w:right="-2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w zależności od </w:t>
      </w:r>
      <w:r w:rsidR="001D7CC1">
        <w:rPr>
          <w:rFonts w:ascii="Arial" w:hAnsi="Arial" w:cs="Arial"/>
          <w:i/>
          <w:sz w:val="16"/>
          <w:szCs w:val="16"/>
        </w:rPr>
        <w:t>p</w:t>
      </w:r>
      <w:r w:rsidRPr="00A058AD">
        <w:rPr>
          <w:rFonts w:ascii="Arial" w:hAnsi="Arial" w:cs="Arial"/>
          <w:i/>
          <w:sz w:val="16"/>
          <w:szCs w:val="16"/>
        </w:rPr>
        <w:t>odmiotu: NIP/PESEL, KRS/</w:t>
      </w:r>
      <w:r w:rsidR="001D7CC1">
        <w:rPr>
          <w:rFonts w:ascii="Arial" w:hAnsi="Arial" w:cs="Arial"/>
          <w:i/>
          <w:sz w:val="16"/>
          <w:szCs w:val="16"/>
        </w:rPr>
        <w:t xml:space="preserve"> </w:t>
      </w:r>
      <w:proofErr w:type="spellStart"/>
      <w:r w:rsidRPr="00A058AD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A058AD">
        <w:rPr>
          <w:rFonts w:ascii="Arial" w:hAnsi="Arial" w:cs="Arial"/>
          <w:i/>
          <w:sz w:val="16"/>
          <w:szCs w:val="16"/>
        </w:rPr>
        <w:t>)</w:t>
      </w:r>
    </w:p>
    <w:p w:rsidR="001D7CC1" w:rsidRPr="00A058AD" w:rsidRDefault="001D7CC1" w:rsidP="001D7CC1">
      <w:pPr>
        <w:ind w:right="-2"/>
        <w:rPr>
          <w:rFonts w:ascii="Arial" w:hAnsi="Arial" w:cs="Arial"/>
          <w:i/>
          <w:sz w:val="16"/>
          <w:szCs w:val="16"/>
        </w:rPr>
      </w:pPr>
    </w:p>
    <w:p w:rsidR="00164529" w:rsidRPr="00CA4C66" w:rsidRDefault="00164529" w:rsidP="00164529">
      <w:pPr>
        <w:rPr>
          <w:rFonts w:ascii="Arial" w:hAnsi="Arial" w:cs="Arial"/>
          <w:b/>
          <w:sz w:val="20"/>
          <w:szCs w:val="20"/>
          <w:u w:val="single"/>
        </w:rPr>
      </w:pPr>
      <w:r w:rsidRPr="00CA4C66">
        <w:rPr>
          <w:rFonts w:ascii="Arial" w:hAnsi="Arial" w:cs="Arial"/>
          <w:b/>
          <w:sz w:val="20"/>
          <w:szCs w:val="20"/>
          <w:u w:val="single"/>
        </w:rPr>
        <w:t>reprezentowany przez:</w:t>
      </w:r>
    </w:p>
    <w:p w:rsidR="001D7CC1" w:rsidRPr="00CA4C66" w:rsidRDefault="001D7CC1" w:rsidP="00164529">
      <w:pPr>
        <w:rPr>
          <w:rFonts w:ascii="Arial" w:hAnsi="Arial" w:cs="Arial"/>
          <w:b/>
          <w:sz w:val="20"/>
          <w:szCs w:val="20"/>
          <w:u w:val="single"/>
        </w:rPr>
      </w:pPr>
    </w:p>
    <w:p w:rsidR="001D7CC1" w:rsidRDefault="00164529" w:rsidP="001D7CC1">
      <w:pPr>
        <w:tabs>
          <w:tab w:val="left" w:pos="9637"/>
        </w:tabs>
        <w:ind w:right="-2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</w:t>
      </w:r>
      <w:r w:rsidR="001D7CC1">
        <w:rPr>
          <w:rFonts w:ascii="Arial" w:hAnsi="Arial" w:cs="Arial"/>
          <w:sz w:val="20"/>
          <w:szCs w:val="20"/>
        </w:rPr>
        <w:t>...........................................................</w:t>
      </w:r>
    </w:p>
    <w:p w:rsidR="00164529" w:rsidRPr="00A058AD" w:rsidRDefault="00164529" w:rsidP="001D7CC1">
      <w:pPr>
        <w:tabs>
          <w:tab w:val="left" w:pos="9637"/>
        </w:tabs>
        <w:ind w:right="-2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:rsidR="00164529" w:rsidRDefault="00164529" w:rsidP="001D7CC1">
      <w:pPr>
        <w:rPr>
          <w:rFonts w:ascii="Arial" w:hAnsi="Arial" w:cs="Arial"/>
        </w:rPr>
      </w:pPr>
    </w:p>
    <w:p w:rsidR="00164529" w:rsidRPr="009375EB" w:rsidRDefault="00164529" w:rsidP="00164529">
      <w:pPr>
        <w:rPr>
          <w:rFonts w:ascii="Arial" w:hAnsi="Arial" w:cs="Arial"/>
        </w:rPr>
      </w:pPr>
    </w:p>
    <w:p w:rsidR="00164529" w:rsidRPr="00EA74CD" w:rsidRDefault="00164529" w:rsidP="00164529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:rsidR="00164529" w:rsidRPr="005319CA" w:rsidRDefault="00164529" w:rsidP="0016452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składane na podstawie art. 25a ust. 1 ustawy z dnia 29 stycznia 2004 r. </w:t>
      </w:r>
    </w:p>
    <w:p w:rsidR="00164529" w:rsidRPr="005319CA" w:rsidRDefault="00164529" w:rsidP="0016452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Prawo zamówień publicznych (dalej jako: ustawa Pzp), </w:t>
      </w:r>
    </w:p>
    <w:p w:rsidR="00164529" w:rsidRPr="00BF1F3F" w:rsidRDefault="00164529" w:rsidP="00164529">
      <w:pPr>
        <w:spacing w:before="120" w:line="360" w:lineRule="auto"/>
        <w:jc w:val="center"/>
        <w:rPr>
          <w:rFonts w:ascii="Arial" w:hAnsi="Arial" w:cs="Arial"/>
          <w:b/>
          <w:u w:val="single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:rsidR="00164529" w:rsidRPr="001448FB" w:rsidRDefault="00164529" w:rsidP="00164529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815A33" w:rsidRDefault="00164529" w:rsidP="001D7CC1">
      <w:pPr>
        <w:rPr>
          <w:rFonts w:ascii="Arial" w:hAnsi="Arial" w:cs="Arial"/>
          <w:sz w:val="21"/>
          <w:szCs w:val="21"/>
        </w:rPr>
      </w:pPr>
      <w:r w:rsidRPr="008E3274">
        <w:rPr>
          <w:rFonts w:ascii="Arial" w:hAnsi="Arial" w:cs="Arial"/>
          <w:sz w:val="21"/>
          <w:szCs w:val="21"/>
        </w:rPr>
        <w:t xml:space="preserve">Na potrzeby postępowania o udzielenie zamówienia publicznego </w:t>
      </w:r>
      <w:r w:rsidR="001D7CC1">
        <w:rPr>
          <w:rFonts w:ascii="Arial" w:hAnsi="Arial" w:cs="Arial"/>
          <w:sz w:val="21"/>
          <w:szCs w:val="21"/>
        </w:rPr>
        <w:t xml:space="preserve"> </w:t>
      </w:r>
      <w:r w:rsidRPr="008E3274">
        <w:rPr>
          <w:rFonts w:ascii="Arial" w:hAnsi="Arial" w:cs="Arial"/>
          <w:sz w:val="21"/>
          <w:szCs w:val="21"/>
        </w:rPr>
        <w:t>pn.</w:t>
      </w:r>
    </w:p>
    <w:p w:rsidR="00815A33" w:rsidRDefault="001D7CC1" w:rsidP="00815A33">
      <w:pPr>
        <w:rPr>
          <w:rFonts w:ascii="Arial" w:hAnsi="Arial" w:cs="Arial"/>
          <w:sz w:val="20"/>
          <w:szCs w:val="20"/>
        </w:rPr>
      </w:pPr>
      <w:r w:rsidRPr="001D7CC1">
        <w:rPr>
          <w:rFonts w:ascii="Calibri" w:eastAsia="Times New Roman" w:hAnsi="Calibri"/>
          <w:b/>
          <w:sz w:val="22"/>
          <w:szCs w:val="22"/>
          <w:lang w:eastAsia="ar-SA"/>
        </w:rPr>
        <w:t xml:space="preserve"> </w:t>
      </w:r>
      <w:r w:rsidRPr="004A7721">
        <w:rPr>
          <w:rFonts w:ascii="Calibri" w:eastAsia="Times New Roman" w:hAnsi="Calibri"/>
          <w:b/>
          <w:sz w:val="22"/>
          <w:szCs w:val="22"/>
          <w:lang w:eastAsia="ar-SA"/>
        </w:rPr>
        <w:t>„</w:t>
      </w:r>
      <w:r>
        <w:rPr>
          <w:rFonts w:ascii="Calibri" w:hAnsi="Calibri" w:cs="Calibri"/>
          <w:b/>
          <w:sz w:val="22"/>
          <w:szCs w:val="22"/>
        </w:rPr>
        <w:t>Kompleksowa dostawa</w:t>
      </w:r>
      <w:r w:rsidRPr="0036182B">
        <w:rPr>
          <w:rFonts w:ascii="Calibri" w:hAnsi="Calibri" w:cs="Calibri"/>
          <w:b/>
          <w:sz w:val="22"/>
          <w:szCs w:val="22"/>
        </w:rPr>
        <w:t xml:space="preserve"> (sprzedaż) </w:t>
      </w:r>
      <w:r>
        <w:rPr>
          <w:rFonts w:ascii="Calibri" w:hAnsi="Calibri" w:cs="Calibri"/>
          <w:b/>
          <w:sz w:val="22"/>
          <w:szCs w:val="22"/>
        </w:rPr>
        <w:t xml:space="preserve">energii elektrycznej wraz z usługą dystrybucji energii elektrycznej dostarczanej </w:t>
      </w:r>
      <w:r w:rsidRPr="0036182B">
        <w:rPr>
          <w:rFonts w:ascii="Calibri" w:hAnsi="Calibri" w:cs="Calibri"/>
          <w:b/>
          <w:sz w:val="22"/>
          <w:szCs w:val="22"/>
        </w:rPr>
        <w:t>do obiektów administrowanych przez</w:t>
      </w:r>
      <w:r>
        <w:rPr>
          <w:rFonts w:ascii="Calibri" w:hAnsi="Calibri" w:cs="Calibri"/>
          <w:b/>
          <w:sz w:val="22"/>
          <w:szCs w:val="22"/>
        </w:rPr>
        <w:t xml:space="preserve"> Zamek Książ</w:t>
      </w:r>
      <w:r w:rsidRPr="0036182B">
        <w:rPr>
          <w:rFonts w:ascii="Calibri" w:hAnsi="Calibri" w:cs="Calibri"/>
          <w:b/>
          <w:sz w:val="22"/>
          <w:szCs w:val="22"/>
        </w:rPr>
        <w:t xml:space="preserve"> w Wałbrzychu Spółk</w:t>
      </w:r>
      <w:r>
        <w:rPr>
          <w:rFonts w:ascii="Calibri" w:hAnsi="Calibri" w:cs="Calibri"/>
          <w:b/>
          <w:sz w:val="22"/>
          <w:szCs w:val="22"/>
        </w:rPr>
        <w:t>ę</w:t>
      </w:r>
      <w:r w:rsidRPr="0036182B">
        <w:rPr>
          <w:rFonts w:ascii="Calibri" w:hAnsi="Calibri" w:cs="Calibri"/>
          <w:b/>
          <w:sz w:val="22"/>
          <w:szCs w:val="22"/>
        </w:rPr>
        <w:t xml:space="preserve"> z o.o.</w:t>
      </w:r>
      <w:r>
        <w:rPr>
          <w:rFonts w:ascii="Calibri" w:hAnsi="Calibri" w:cs="Calibri"/>
          <w:b/>
          <w:sz w:val="22"/>
          <w:szCs w:val="22"/>
        </w:rPr>
        <w:t xml:space="preserve"> na terenie kompleksu zamkowo-parkowego Książ w Wałbrzychu” ,</w:t>
      </w:r>
      <w:r w:rsidR="00164529">
        <w:rPr>
          <w:rFonts w:ascii="Arial" w:hAnsi="Arial" w:cs="Arial"/>
          <w:sz w:val="20"/>
          <w:szCs w:val="20"/>
        </w:rPr>
        <w:t xml:space="preserve"> </w:t>
      </w:r>
    </w:p>
    <w:p w:rsidR="008F6D18" w:rsidRDefault="00164529" w:rsidP="00815A33">
      <w:pPr>
        <w:rPr>
          <w:rFonts w:ascii="Arial" w:hAnsi="Arial" w:cs="Arial"/>
          <w:i/>
          <w:sz w:val="20"/>
          <w:szCs w:val="20"/>
        </w:rPr>
      </w:pPr>
      <w:r w:rsidRPr="005319CA">
        <w:rPr>
          <w:rFonts w:ascii="Arial" w:hAnsi="Arial" w:cs="Arial"/>
          <w:i/>
          <w:sz w:val="20"/>
          <w:szCs w:val="20"/>
        </w:rPr>
        <w:t xml:space="preserve"> </w:t>
      </w:r>
      <w:r w:rsidR="00815A33">
        <w:rPr>
          <w:rFonts w:ascii="Arial" w:hAnsi="Arial" w:cs="Arial"/>
          <w:i/>
          <w:sz w:val="20"/>
          <w:szCs w:val="20"/>
        </w:rPr>
        <w:t xml:space="preserve">                           </w:t>
      </w:r>
    </w:p>
    <w:p w:rsidR="00164529" w:rsidRDefault="00164529" w:rsidP="00815A33">
      <w:pPr>
        <w:rPr>
          <w:rFonts w:ascii="Arial" w:hAnsi="Arial" w:cs="Arial"/>
          <w:sz w:val="20"/>
          <w:szCs w:val="20"/>
        </w:rPr>
      </w:pPr>
      <w:r w:rsidRPr="008E3274">
        <w:rPr>
          <w:rFonts w:ascii="Arial" w:hAnsi="Arial" w:cs="Arial"/>
          <w:sz w:val="21"/>
          <w:szCs w:val="21"/>
        </w:rPr>
        <w:t>prowadzonego prze</w:t>
      </w:r>
      <w:r w:rsidR="00815A33">
        <w:rPr>
          <w:rFonts w:ascii="Arial" w:hAnsi="Arial" w:cs="Arial"/>
          <w:sz w:val="21"/>
          <w:szCs w:val="21"/>
        </w:rPr>
        <w:t>z</w:t>
      </w:r>
      <w:r w:rsidR="00815A33" w:rsidRPr="00815A33">
        <w:rPr>
          <w:rFonts w:ascii="Arial" w:hAnsi="Arial" w:cs="Arial"/>
          <w:b/>
          <w:sz w:val="21"/>
          <w:szCs w:val="21"/>
        </w:rPr>
        <w:t>: Zamek Książ w Wałbrzychu Spółka z o.o</w:t>
      </w:r>
      <w:r w:rsidR="00815A33">
        <w:rPr>
          <w:rFonts w:ascii="Arial" w:hAnsi="Arial" w:cs="Arial"/>
          <w:sz w:val="21"/>
          <w:szCs w:val="21"/>
        </w:rPr>
        <w:t>., 58-306 Wa</w:t>
      </w:r>
      <w:r w:rsidR="004F30DC">
        <w:rPr>
          <w:rFonts w:ascii="Arial" w:hAnsi="Arial" w:cs="Arial"/>
          <w:sz w:val="21"/>
          <w:szCs w:val="21"/>
        </w:rPr>
        <w:t>łbrzych, ul. Piastów Śląskich 1</w:t>
      </w:r>
      <w:r w:rsidRPr="00190D6E">
        <w:rPr>
          <w:rFonts w:ascii="Arial" w:hAnsi="Arial" w:cs="Arial"/>
          <w:i/>
          <w:sz w:val="16"/>
          <w:szCs w:val="16"/>
        </w:rPr>
        <w:t>,</w:t>
      </w:r>
      <w:r w:rsidRPr="008E3274">
        <w:rPr>
          <w:rFonts w:ascii="Arial" w:hAnsi="Arial" w:cs="Arial"/>
          <w:i/>
          <w:sz w:val="18"/>
          <w:szCs w:val="18"/>
        </w:rPr>
        <w:t xml:space="preserve"> </w:t>
      </w:r>
      <w:r w:rsidRPr="008E3274">
        <w:rPr>
          <w:rFonts w:ascii="Arial" w:hAnsi="Arial" w:cs="Arial"/>
          <w:sz w:val="21"/>
          <w:szCs w:val="21"/>
        </w:rPr>
        <w:t>oświadczam, co następuje:</w:t>
      </w:r>
    </w:p>
    <w:p w:rsidR="00164529" w:rsidRPr="00CC6896" w:rsidRDefault="00164529" w:rsidP="00164529">
      <w:pPr>
        <w:spacing w:line="360" w:lineRule="auto"/>
        <w:jc w:val="both"/>
        <w:rPr>
          <w:rFonts w:ascii="Arial" w:hAnsi="Arial" w:cs="Arial"/>
        </w:rPr>
      </w:pPr>
    </w:p>
    <w:p w:rsidR="00164529" w:rsidRPr="001448FB" w:rsidRDefault="00164529" w:rsidP="00164529">
      <w:pPr>
        <w:shd w:val="clear" w:color="auto" w:fill="BFBFBF" w:themeFill="background1" w:themeFillShade="BF"/>
        <w:spacing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WYKONAWCY:</w:t>
      </w:r>
    </w:p>
    <w:p w:rsidR="00164529" w:rsidRDefault="00164529" w:rsidP="00164529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:rsidR="00164529" w:rsidRPr="004B00A9" w:rsidRDefault="00164529" w:rsidP="0016452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>art. 24 ust 1 pkt</w:t>
      </w:r>
      <w:r w:rsidR="00A34DEA"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12-23 ustawy Pzp.</w:t>
      </w:r>
    </w:p>
    <w:p w:rsidR="00164529" w:rsidRPr="003E1710" w:rsidRDefault="00164529" w:rsidP="00164529">
      <w:pPr>
        <w:spacing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164529" w:rsidRPr="003E1710" w:rsidRDefault="00164529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164529" w:rsidRPr="003E1710" w:rsidRDefault="00164529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4529" w:rsidRPr="003E1710" w:rsidRDefault="00164529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164529" w:rsidRPr="00190D6E" w:rsidRDefault="00164529" w:rsidP="00164529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164529" w:rsidRPr="00307A36" w:rsidRDefault="00164529" w:rsidP="00164529">
      <w:pPr>
        <w:spacing w:line="36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:rsidR="00164529" w:rsidRDefault="00164529" w:rsidP="0016452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zachodzą w stosunku do mnie podstawy wykluczenia z postępowania na podstawie art. …………. ustawy Pzp</w:t>
      </w:r>
      <w:r w:rsidRPr="000613EB">
        <w:rPr>
          <w:rFonts w:ascii="Arial" w:hAnsi="Arial" w:cs="Arial"/>
          <w:sz w:val="20"/>
          <w:szCs w:val="20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 w:rsidRPr="000613EB">
        <w:rPr>
          <w:rFonts w:ascii="Arial" w:hAnsi="Arial" w:cs="Arial"/>
          <w:sz w:val="20"/>
          <w:szCs w:val="20"/>
        </w:rPr>
        <w:t xml:space="preserve"> </w:t>
      </w:r>
      <w:r w:rsidRPr="00F33AC3">
        <w:rPr>
          <w:rFonts w:ascii="Arial" w:hAnsi="Arial" w:cs="Arial"/>
          <w:sz w:val="21"/>
          <w:szCs w:val="21"/>
        </w:rPr>
        <w:t>Jednocześnie oświadczam, że w związku z ww. okolicznością, na podstawie art. 24 ust. 8 ustawy Pzp pod</w:t>
      </w:r>
      <w:r>
        <w:rPr>
          <w:rFonts w:ascii="Arial" w:hAnsi="Arial" w:cs="Arial"/>
          <w:sz w:val="21"/>
          <w:szCs w:val="21"/>
        </w:rPr>
        <w:t xml:space="preserve">jąłem następujące środki </w:t>
      </w:r>
      <w:r w:rsidRPr="00F33AC3">
        <w:rPr>
          <w:rFonts w:ascii="Arial" w:hAnsi="Arial" w:cs="Arial"/>
          <w:sz w:val="21"/>
          <w:szCs w:val="21"/>
        </w:rPr>
        <w:t>naprawcze:</w:t>
      </w:r>
      <w:r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………………………………………………………………………………………………………………..</w:t>
      </w:r>
      <w:r w:rsidR="008F6D18">
        <w:rPr>
          <w:rFonts w:ascii="Arial" w:hAnsi="Arial" w:cs="Arial"/>
          <w:sz w:val="21"/>
          <w:szCs w:val="21"/>
        </w:rPr>
        <w:t>............</w:t>
      </w:r>
    </w:p>
    <w:p w:rsidR="00164529" w:rsidRPr="00A56074" w:rsidRDefault="00164529" w:rsidP="0016452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lastRenderedPageBreak/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4529" w:rsidRPr="000F2452" w:rsidRDefault="00164529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4529" w:rsidRPr="000F2452" w:rsidRDefault="00164529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 xml:space="preserve">…………….……. </w:t>
      </w:r>
      <w:r w:rsidRPr="000F2452">
        <w:rPr>
          <w:rFonts w:ascii="Arial" w:hAnsi="Arial" w:cs="Arial"/>
          <w:i/>
          <w:sz w:val="16"/>
          <w:szCs w:val="16"/>
        </w:rPr>
        <w:t>(miejscowość)</w:t>
      </w:r>
      <w:r w:rsidRPr="000F2452">
        <w:rPr>
          <w:rFonts w:ascii="Arial" w:hAnsi="Arial" w:cs="Arial"/>
          <w:i/>
          <w:sz w:val="20"/>
          <w:szCs w:val="20"/>
        </w:rPr>
        <w:t xml:space="preserve">, </w:t>
      </w:r>
      <w:r w:rsidRPr="000F2452">
        <w:rPr>
          <w:rFonts w:ascii="Arial" w:hAnsi="Arial" w:cs="Arial"/>
          <w:sz w:val="20"/>
          <w:szCs w:val="20"/>
        </w:rPr>
        <w:t>dnia ………</w:t>
      </w:r>
      <w:r>
        <w:rPr>
          <w:rFonts w:ascii="Arial" w:hAnsi="Arial" w:cs="Arial"/>
          <w:sz w:val="20"/>
          <w:szCs w:val="20"/>
        </w:rPr>
        <w:t>…</w:t>
      </w:r>
      <w:r w:rsidRPr="000F2452">
        <w:rPr>
          <w:rFonts w:ascii="Arial" w:hAnsi="Arial" w:cs="Arial"/>
          <w:sz w:val="20"/>
          <w:szCs w:val="20"/>
        </w:rPr>
        <w:t xml:space="preserve">………. r. </w:t>
      </w:r>
    </w:p>
    <w:p w:rsidR="00164529" w:rsidRPr="000F2452" w:rsidRDefault="00164529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4529" w:rsidRPr="000F2452" w:rsidRDefault="00164529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164529" w:rsidRPr="000F2452" w:rsidRDefault="00164529" w:rsidP="00164529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0F2452">
        <w:rPr>
          <w:rFonts w:ascii="Arial" w:hAnsi="Arial" w:cs="Arial"/>
          <w:i/>
          <w:sz w:val="16"/>
          <w:szCs w:val="16"/>
        </w:rPr>
        <w:t>(podpis)</w:t>
      </w:r>
    </w:p>
    <w:p w:rsidR="00164529" w:rsidRPr="009375EB" w:rsidRDefault="00164529" w:rsidP="00164529">
      <w:pPr>
        <w:spacing w:line="360" w:lineRule="auto"/>
        <w:jc w:val="both"/>
        <w:rPr>
          <w:rFonts w:ascii="Arial" w:hAnsi="Arial" w:cs="Arial"/>
          <w:i/>
        </w:rPr>
      </w:pPr>
    </w:p>
    <w:p w:rsidR="00164529" w:rsidRPr="003C58F8" w:rsidRDefault="00164529" w:rsidP="00164529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KTÓREGO ZASOBY POWOŁUJE SIĘ WYKONAWCA:</w:t>
      </w:r>
    </w:p>
    <w:p w:rsidR="00164529" w:rsidRPr="009375EB" w:rsidRDefault="00164529" w:rsidP="00164529">
      <w:pPr>
        <w:spacing w:line="360" w:lineRule="auto"/>
        <w:jc w:val="both"/>
        <w:rPr>
          <w:rFonts w:ascii="Arial" w:hAnsi="Arial" w:cs="Arial"/>
          <w:b/>
        </w:rPr>
      </w:pPr>
    </w:p>
    <w:p w:rsidR="00164529" w:rsidRPr="00F54680" w:rsidRDefault="00164529" w:rsidP="00164529">
      <w:pPr>
        <w:spacing w:line="360" w:lineRule="auto"/>
        <w:jc w:val="both"/>
        <w:rPr>
          <w:rFonts w:ascii="Arial" w:hAnsi="Arial" w:cs="Arial"/>
          <w:i/>
          <w:sz w:val="20"/>
          <w:szCs w:val="20"/>
        </w:rPr>
      </w:pPr>
      <w:r w:rsidRPr="00F54680">
        <w:rPr>
          <w:rFonts w:ascii="Arial" w:hAnsi="Arial" w:cs="Arial"/>
          <w:sz w:val="21"/>
          <w:szCs w:val="21"/>
        </w:rPr>
        <w:t>Oświadczam, że następujący/e podmiot/y, na którego/</w:t>
      </w:r>
      <w:r w:rsidR="00C92AA8">
        <w:rPr>
          <w:rFonts w:ascii="Arial" w:hAnsi="Arial" w:cs="Arial"/>
          <w:sz w:val="21"/>
          <w:szCs w:val="21"/>
        </w:rPr>
        <w:t>-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 się w niniejszym postępowaniu, tj.:</w:t>
      </w:r>
      <w:r w:rsidRPr="005A73FB">
        <w:rPr>
          <w:rFonts w:ascii="Arial" w:hAnsi="Arial" w:cs="Arial"/>
          <w:sz w:val="20"/>
          <w:szCs w:val="20"/>
        </w:rPr>
        <w:t xml:space="preserve"> 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…………………….</w:t>
      </w:r>
      <w:r w:rsidRPr="005A73FB">
        <w:rPr>
          <w:rFonts w:ascii="Arial" w:hAnsi="Arial" w:cs="Arial"/>
          <w:sz w:val="20"/>
          <w:szCs w:val="20"/>
        </w:rPr>
        <w:t xml:space="preserve">……………………… </w:t>
      </w:r>
      <w:r w:rsidRPr="008560CF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8560CF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560CF">
        <w:rPr>
          <w:rFonts w:ascii="Arial" w:hAnsi="Arial" w:cs="Arial"/>
          <w:i/>
          <w:sz w:val="16"/>
          <w:szCs w:val="16"/>
        </w:rPr>
        <w:t>)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F54680">
        <w:rPr>
          <w:rFonts w:ascii="Arial" w:hAnsi="Arial" w:cs="Arial"/>
          <w:sz w:val="21"/>
          <w:szCs w:val="21"/>
        </w:rPr>
        <w:t>nie podlega/ją wykluczeniu z postępowania o udzielenie zamówienia.</w:t>
      </w:r>
    </w:p>
    <w:p w:rsidR="00164529" w:rsidRPr="005A73FB" w:rsidRDefault="00164529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4529" w:rsidRPr="005A73FB" w:rsidRDefault="00164529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…………………. r.</w:t>
      </w:r>
      <w:r w:rsidRPr="005A73FB">
        <w:rPr>
          <w:rFonts w:ascii="Arial" w:hAnsi="Arial" w:cs="Arial"/>
          <w:sz w:val="20"/>
          <w:szCs w:val="20"/>
        </w:rPr>
        <w:t xml:space="preserve"> </w:t>
      </w:r>
    </w:p>
    <w:p w:rsidR="00164529" w:rsidRPr="005A73FB" w:rsidRDefault="00164529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4529" w:rsidRPr="005A73FB" w:rsidRDefault="00164529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164529" w:rsidRPr="008560CF" w:rsidRDefault="00164529" w:rsidP="00164529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(podpis)</w:t>
      </w:r>
    </w:p>
    <w:p w:rsidR="00164529" w:rsidRPr="009375EB" w:rsidRDefault="00164529" w:rsidP="00164529">
      <w:pPr>
        <w:spacing w:line="360" w:lineRule="auto"/>
        <w:jc w:val="both"/>
        <w:rPr>
          <w:rFonts w:ascii="Arial" w:hAnsi="Arial" w:cs="Arial"/>
          <w:b/>
        </w:rPr>
      </w:pPr>
    </w:p>
    <w:p w:rsidR="00164529" w:rsidRPr="001D3A19" w:rsidRDefault="00164529" w:rsidP="00164529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GoBack"/>
      <w:bookmarkEnd w:id="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164529" w:rsidRPr="009375EB" w:rsidRDefault="00164529" w:rsidP="00164529">
      <w:pPr>
        <w:spacing w:line="360" w:lineRule="auto"/>
        <w:jc w:val="both"/>
        <w:rPr>
          <w:rFonts w:ascii="Arial" w:hAnsi="Arial" w:cs="Arial"/>
          <w:b/>
        </w:rPr>
      </w:pPr>
    </w:p>
    <w:p w:rsidR="00164529" w:rsidRPr="00193E01" w:rsidRDefault="00164529" w:rsidP="0016452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Pr="00193E01"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164529" w:rsidRDefault="00164529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4529" w:rsidRPr="001F4C82" w:rsidRDefault="00164529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4529" w:rsidRPr="001F4C82" w:rsidRDefault="00164529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 xml:space="preserve">…………….…….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:rsidR="00164529" w:rsidRPr="001F4C82" w:rsidRDefault="00164529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64529" w:rsidRPr="001F4C82" w:rsidRDefault="008F6D18" w:rsidP="0016452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164529" w:rsidRPr="004A7721" w:rsidRDefault="00164529" w:rsidP="00164529">
      <w:pPr>
        <w:spacing w:line="200" w:lineRule="atLeast"/>
        <w:ind w:right="-92"/>
        <w:rPr>
          <w:rFonts w:ascii="Calibri" w:hAnsi="Calibri" w:cs="Arial"/>
          <w:b/>
          <w:sz w:val="22"/>
          <w:szCs w:val="22"/>
        </w:rPr>
      </w:pPr>
    </w:p>
    <w:p w:rsidR="00271244" w:rsidRPr="004A7721" w:rsidRDefault="00271244">
      <w:pPr>
        <w:pStyle w:val="Tematkomentarza"/>
        <w:rPr>
          <w:rFonts w:ascii="Calibri" w:hAnsi="Calibri" w:cs="Arial"/>
          <w:bCs w:val="0"/>
          <w:sz w:val="22"/>
          <w:szCs w:val="22"/>
        </w:rPr>
      </w:pPr>
    </w:p>
    <w:p w:rsidR="000D25D6" w:rsidRDefault="000D25D6" w:rsidP="000D25D6">
      <w:pPr>
        <w:pStyle w:val="Styl"/>
        <w:rPr>
          <w:rFonts w:ascii="Calibri" w:hAnsi="Calibri" w:cs="Calibri"/>
          <w:sz w:val="22"/>
          <w:szCs w:val="22"/>
        </w:rPr>
      </w:pPr>
    </w:p>
    <w:p w:rsidR="000D25D6" w:rsidRDefault="000D25D6" w:rsidP="000D25D6">
      <w:pPr>
        <w:pStyle w:val="Sty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</w:t>
      </w:r>
      <w:r w:rsidR="008F6D18">
        <w:rPr>
          <w:rFonts w:ascii="Calibri" w:hAnsi="Calibri" w:cs="Calibri"/>
          <w:sz w:val="22"/>
          <w:szCs w:val="22"/>
        </w:rPr>
        <w:t xml:space="preserve">                                                                </w:t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...............................................................</w:t>
      </w:r>
    </w:p>
    <w:p w:rsidR="000D25D6" w:rsidRDefault="008F6D18" w:rsidP="000D25D6">
      <w:pPr>
        <w:pStyle w:val="Styl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 </w:t>
      </w:r>
      <w:r w:rsidR="000D25D6">
        <w:rPr>
          <w:rFonts w:ascii="Calibri" w:hAnsi="Calibri" w:cs="Calibri"/>
          <w:sz w:val="18"/>
          <w:szCs w:val="18"/>
        </w:rPr>
        <w:t xml:space="preserve">                                                                          ( podpis osoby uprawnionej do składania oświadczeń </w:t>
      </w:r>
    </w:p>
    <w:p w:rsidR="000D25D6" w:rsidRDefault="000D25D6" w:rsidP="000D25D6">
      <w:pPr>
        <w:pStyle w:val="Styl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woli w imieniu Wykonawcy, pieczątka)</w:t>
      </w:r>
    </w:p>
    <w:p w:rsidR="000D25D6" w:rsidRDefault="000D25D6" w:rsidP="000D25D6">
      <w:pPr>
        <w:pStyle w:val="Styl"/>
        <w:rPr>
          <w:rFonts w:ascii="Calibri" w:hAnsi="Calibri" w:cs="Calibri"/>
          <w:sz w:val="22"/>
          <w:szCs w:val="22"/>
        </w:rPr>
      </w:pPr>
    </w:p>
    <w:p w:rsidR="000D25D6" w:rsidRDefault="000D25D6" w:rsidP="000D25D6">
      <w:pPr>
        <w:pStyle w:val="Styl"/>
        <w:rPr>
          <w:rFonts w:ascii="Calibri" w:hAnsi="Calibri" w:cs="Calibri"/>
          <w:sz w:val="22"/>
          <w:szCs w:val="22"/>
        </w:rPr>
      </w:pPr>
    </w:p>
    <w:p w:rsidR="000D25D6" w:rsidRDefault="000D25D6" w:rsidP="000D25D6">
      <w:pPr>
        <w:pStyle w:val="Styl"/>
        <w:rPr>
          <w:rFonts w:ascii="Calibri" w:hAnsi="Calibri" w:cs="Calibri"/>
          <w:sz w:val="22"/>
          <w:szCs w:val="22"/>
        </w:rPr>
      </w:pPr>
    </w:p>
    <w:p w:rsidR="000D25D6" w:rsidRDefault="000D25D6" w:rsidP="000D25D6">
      <w:pPr>
        <w:pStyle w:val="Styl"/>
        <w:rPr>
          <w:rFonts w:ascii="Calibri" w:hAnsi="Calibri" w:cs="Calibri"/>
          <w:sz w:val="22"/>
          <w:szCs w:val="22"/>
        </w:rPr>
      </w:pPr>
    </w:p>
    <w:p w:rsidR="000D25D6" w:rsidRDefault="000D25D6" w:rsidP="000D25D6">
      <w:pPr>
        <w:pStyle w:val="Styl"/>
        <w:rPr>
          <w:rFonts w:ascii="Calibri" w:hAnsi="Calibri" w:cs="Calibri"/>
          <w:sz w:val="22"/>
          <w:szCs w:val="22"/>
        </w:rPr>
      </w:pPr>
    </w:p>
    <w:p w:rsidR="000D25D6" w:rsidRDefault="000D25D6" w:rsidP="000D25D6">
      <w:pPr>
        <w:pStyle w:val="Styl"/>
        <w:rPr>
          <w:rFonts w:ascii="Calibri" w:hAnsi="Calibri" w:cs="Calibri"/>
          <w:sz w:val="22"/>
          <w:szCs w:val="22"/>
        </w:rPr>
      </w:pPr>
    </w:p>
    <w:p w:rsidR="004A7721" w:rsidRPr="004A7721" w:rsidRDefault="004A7721" w:rsidP="00A34DEA">
      <w:pPr>
        <w:spacing w:line="200" w:lineRule="atLeast"/>
        <w:ind w:right="-92"/>
        <w:rPr>
          <w:rFonts w:ascii="Calibri" w:hAnsi="Calibri"/>
          <w:sz w:val="22"/>
          <w:szCs w:val="22"/>
        </w:rPr>
      </w:pPr>
    </w:p>
    <w:sectPr w:rsidR="004A7721" w:rsidRPr="004A7721" w:rsidSect="001D7CC1">
      <w:footerReference w:type="default" r:id="rId7"/>
      <w:pgSz w:w="11905" w:h="16837"/>
      <w:pgMar w:top="1134" w:right="70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226" w:rsidRDefault="00505226" w:rsidP="008F6D18">
      <w:r>
        <w:separator/>
      </w:r>
    </w:p>
  </w:endnote>
  <w:endnote w:type="continuationSeparator" w:id="0">
    <w:p w:rsidR="00505226" w:rsidRDefault="00505226" w:rsidP="008F6D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026934"/>
      <w:docPartObj>
        <w:docPartGallery w:val="Page Numbers (Bottom of Page)"/>
        <w:docPartUnique/>
      </w:docPartObj>
    </w:sdtPr>
    <w:sdtContent>
      <w:p w:rsidR="008F6D18" w:rsidRDefault="00B85082">
        <w:pPr>
          <w:pStyle w:val="Stopka"/>
          <w:jc w:val="right"/>
        </w:pPr>
        <w:r>
          <w:fldChar w:fldCharType="begin"/>
        </w:r>
        <w:r w:rsidR="002338CD">
          <w:instrText xml:space="preserve"> PAGE   \* MERGEFORMAT </w:instrText>
        </w:r>
        <w:r>
          <w:fldChar w:fldCharType="separate"/>
        </w:r>
        <w:r w:rsidR="00A34DE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F6D18" w:rsidRDefault="008F6D1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226" w:rsidRDefault="00505226" w:rsidP="008F6D18">
      <w:r>
        <w:separator/>
      </w:r>
    </w:p>
  </w:footnote>
  <w:footnote w:type="continuationSeparator" w:id="0">
    <w:p w:rsidR="00505226" w:rsidRDefault="00505226" w:rsidP="008F6D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3"/>
      <w:numFmt w:val="decimal"/>
      <w:suff w:val="nothing"/>
      <w:lvlText w:val=")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trackRevisions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4B6C59"/>
    <w:rsid w:val="00030BDF"/>
    <w:rsid w:val="000D25D6"/>
    <w:rsid w:val="000E7E6B"/>
    <w:rsid w:val="00137F97"/>
    <w:rsid w:val="00164529"/>
    <w:rsid w:val="001D7CC1"/>
    <w:rsid w:val="002338CD"/>
    <w:rsid w:val="00241D1D"/>
    <w:rsid w:val="00271244"/>
    <w:rsid w:val="002A4414"/>
    <w:rsid w:val="00400554"/>
    <w:rsid w:val="00442E11"/>
    <w:rsid w:val="004A7721"/>
    <w:rsid w:val="004B6C59"/>
    <w:rsid w:val="004F30DC"/>
    <w:rsid w:val="00505226"/>
    <w:rsid w:val="005628CD"/>
    <w:rsid w:val="006571E9"/>
    <w:rsid w:val="006F2B2F"/>
    <w:rsid w:val="00792930"/>
    <w:rsid w:val="008054BC"/>
    <w:rsid w:val="00815A33"/>
    <w:rsid w:val="008C3D61"/>
    <w:rsid w:val="008F6D18"/>
    <w:rsid w:val="009E1322"/>
    <w:rsid w:val="00A34DEA"/>
    <w:rsid w:val="00AB49E7"/>
    <w:rsid w:val="00B85082"/>
    <w:rsid w:val="00C92AA8"/>
    <w:rsid w:val="00CA4C66"/>
    <w:rsid w:val="00E16238"/>
    <w:rsid w:val="00E254E9"/>
    <w:rsid w:val="00EF1FFE"/>
    <w:rsid w:val="00FA4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49E7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AB49E7"/>
  </w:style>
  <w:style w:type="character" w:customStyle="1" w:styleId="WW-Absatz-Standardschriftart">
    <w:name w:val="WW-Absatz-Standardschriftart"/>
    <w:rsid w:val="00AB49E7"/>
  </w:style>
  <w:style w:type="character" w:customStyle="1" w:styleId="WW-Absatz-Standardschriftart1">
    <w:name w:val="WW-Absatz-Standardschriftart1"/>
    <w:rsid w:val="00AB49E7"/>
  </w:style>
  <w:style w:type="character" w:customStyle="1" w:styleId="WW-Absatz-Standardschriftart11">
    <w:name w:val="WW-Absatz-Standardschriftart11"/>
    <w:rsid w:val="00AB49E7"/>
  </w:style>
  <w:style w:type="character" w:customStyle="1" w:styleId="Znakinumeracji">
    <w:name w:val="Znaki numeracji"/>
    <w:rsid w:val="00AB49E7"/>
  </w:style>
  <w:style w:type="paragraph" w:customStyle="1" w:styleId="Nagwek1">
    <w:name w:val="Nagłówek1"/>
    <w:basedOn w:val="Normalny"/>
    <w:next w:val="Tekstpodstawowy"/>
    <w:rsid w:val="00AB49E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rsid w:val="00AB49E7"/>
    <w:pPr>
      <w:spacing w:after="120"/>
    </w:pPr>
  </w:style>
  <w:style w:type="paragraph" w:styleId="Lista">
    <w:name w:val="List"/>
    <w:basedOn w:val="Tekstpodstawowy"/>
    <w:rsid w:val="00AB49E7"/>
    <w:rPr>
      <w:rFonts w:cs="Tahoma"/>
    </w:rPr>
  </w:style>
  <w:style w:type="paragraph" w:customStyle="1" w:styleId="Podpis1">
    <w:name w:val="Podpis1"/>
    <w:basedOn w:val="Normalny"/>
    <w:rsid w:val="00AB49E7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AB49E7"/>
    <w:pPr>
      <w:suppressLineNumbers/>
    </w:pPr>
    <w:rPr>
      <w:rFonts w:cs="Tahoma"/>
    </w:rPr>
  </w:style>
  <w:style w:type="paragraph" w:customStyle="1" w:styleId="Tekstkomentarza1">
    <w:name w:val="Tekst komentarza1"/>
    <w:basedOn w:val="Normalny"/>
    <w:rsid w:val="00AB49E7"/>
    <w:rPr>
      <w:rFonts w:eastAsia="Times New Roman"/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AB49E7"/>
    <w:rPr>
      <w:b/>
      <w:bCs/>
    </w:rPr>
  </w:style>
  <w:style w:type="paragraph" w:customStyle="1" w:styleId="Zawartotabeli">
    <w:name w:val="Zawartość tabeli"/>
    <w:basedOn w:val="Normalny"/>
    <w:rsid w:val="00AB49E7"/>
    <w:pPr>
      <w:suppressLineNumbers/>
    </w:pPr>
  </w:style>
  <w:style w:type="paragraph" w:customStyle="1" w:styleId="Nagwektabeli">
    <w:name w:val="Nagłówek tabeli"/>
    <w:basedOn w:val="Zawartotabeli"/>
    <w:rsid w:val="00AB49E7"/>
    <w:pPr>
      <w:jc w:val="center"/>
    </w:pPr>
    <w:rPr>
      <w:b/>
      <w:bCs/>
    </w:rPr>
  </w:style>
  <w:style w:type="paragraph" w:customStyle="1" w:styleId="Styl">
    <w:name w:val="Styl"/>
    <w:rsid w:val="000D25D6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164529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8F6D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F6D18"/>
    <w:rPr>
      <w:rFonts w:eastAsia="Lucida Sans Unicode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F6D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6D18"/>
    <w:rPr>
      <w:rFonts w:eastAsia="Lucida Sans Unicode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49E7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AB49E7"/>
  </w:style>
  <w:style w:type="character" w:customStyle="1" w:styleId="WW-Absatz-Standardschriftart">
    <w:name w:val="WW-Absatz-Standardschriftart"/>
    <w:rsid w:val="00AB49E7"/>
  </w:style>
  <w:style w:type="character" w:customStyle="1" w:styleId="WW-Absatz-Standardschriftart1">
    <w:name w:val="WW-Absatz-Standardschriftart1"/>
    <w:rsid w:val="00AB49E7"/>
  </w:style>
  <w:style w:type="character" w:customStyle="1" w:styleId="WW-Absatz-Standardschriftart11">
    <w:name w:val="WW-Absatz-Standardschriftart11"/>
    <w:rsid w:val="00AB49E7"/>
  </w:style>
  <w:style w:type="character" w:customStyle="1" w:styleId="Znakinumeracji">
    <w:name w:val="Znaki numeracji"/>
    <w:rsid w:val="00AB49E7"/>
  </w:style>
  <w:style w:type="paragraph" w:customStyle="1" w:styleId="Nagwek1">
    <w:name w:val="Nagłówek1"/>
    <w:basedOn w:val="Normalny"/>
    <w:next w:val="Tekstpodstawowy"/>
    <w:rsid w:val="00AB49E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rsid w:val="00AB49E7"/>
    <w:pPr>
      <w:spacing w:after="120"/>
    </w:pPr>
  </w:style>
  <w:style w:type="paragraph" w:styleId="Lista">
    <w:name w:val="List"/>
    <w:basedOn w:val="Tekstpodstawowy"/>
    <w:rsid w:val="00AB49E7"/>
    <w:rPr>
      <w:rFonts w:cs="Tahoma"/>
    </w:rPr>
  </w:style>
  <w:style w:type="paragraph" w:customStyle="1" w:styleId="Podpis1">
    <w:name w:val="Podpis1"/>
    <w:basedOn w:val="Normalny"/>
    <w:rsid w:val="00AB49E7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AB49E7"/>
    <w:pPr>
      <w:suppressLineNumbers/>
    </w:pPr>
    <w:rPr>
      <w:rFonts w:cs="Tahoma"/>
    </w:rPr>
  </w:style>
  <w:style w:type="paragraph" w:customStyle="1" w:styleId="Tekstkomentarza1">
    <w:name w:val="Tekst komentarza1"/>
    <w:basedOn w:val="Normalny"/>
    <w:rsid w:val="00AB49E7"/>
    <w:rPr>
      <w:rFonts w:eastAsia="Times New Roman"/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AB49E7"/>
    <w:rPr>
      <w:b/>
      <w:bCs/>
    </w:rPr>
  </w:style>
  <w:style w:type="paragraph" w:customStyle="1" w:styleId="Zawartotabeli">
    <w:name w:val="Zawartość tabeli"/>
    <w:basedOn w:val="Normalny"/>
    <w:rsid w:val="00AB49E7"/>
    <w:pPr>
      <w:suppressLineNumbers/>
    </w:pPr>
  </w:style>
  <w:style w:type="paragraph" w:customStyle="1" w:styleId="Nagwektabeli">
    <w:name w:val="Nagłówek tabeli"/>
    <w:basedOn w:val="Zawartotabeli"/>
    <w:rsid w:val="00AB49E7"/>
    <w:pPr>
      <w:jc w:val="center"/>
    </w:pPr>
    <w:rPr>
      <w:b/>
      <w:bCs/>
    </w:rPr>
  </w:style>
  <w:style w:type="paragraph" w:customStyle="1" w:styleId="Styl">
    <w:name w:val="Styl"/>
    <w:rsid w:val="000D25D6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164529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8F6D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F6D18"/>
    <w:rPr>
      <w:rFonts w:eastAsia="Lucida Sans Unicode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F6D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6D18"/>
    <w:rPr>
      <w:rFonts w:eastAsia="Lucida Sans Unicode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529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Zamek Książ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a</dc:creator>
  <cp:lastModifiedBy>admin</cp:lastModifiedBy>
  <cp:revision>3</cp:revision>
  <cp:lastPrinted>2016-10-11T13:19:00Z</cp:lastPrinted>
  <dcterms:created xsi:type="dcterms:W3CDTF">2016-10-11T13:55:00Z</dcterms:created>
  <dcterms:modified xsi:type="dcterms:W3CDTF">2016-10-12T09:18:00Z</dcterms:modified>
</cp:coreProperties>
</file>